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3BBB" w:rsidRDefault="00640845">
      <w:pPr>
        <w:spacing w:line="200" w:lineRule="exact"/>
      </w:pPr>
      <w:bookmarkStart w:id="0" w:name="_GoBack"/>
      <w:r>
        <w:pict>
          <v:group id="_x0000_s1026" style="position:absolute;margin-left:0;margin-top:0;width:612pt;height:11in;z-index:-251658240;mso-position-horizontal-relative:page;mso-position-vertical-relative:page" coordsize="1224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9" type="#_x0000_t75" style="position:absolute;left:-101;top:-29;width:12442;height:15898">
              <v:imagedata r:id="rId5" o:title=""/>
            </v:shape>
            <v:shape id="_x0000_s1048" type="#_x0000_t75" style="position:absolute;left:1051;top:11376;width:10246;height:3650">
              <v:imagedata r:id="rId6" o:title=""/>
            </v:shape>
            <v:shape id="_x0000_s1047" type="#_x0000_t75" style="position:absolute;left:6293;top:10109;width:4198;height:792">
              <v:imagedata r:id="rId7" o:title=""/>
            </v:shape>
            <v:shape id="_x0000_s1046" type="#_x0000_t75" style="position:absolute;left:2146;top:1930;width:3571;height:410">
              <v:imagedata r:id="rId8" o:title=""/>
            </v:shape>
            <v:shape id="_x0000_s1045" type="#_x0000_t75" style="position:absolute;left:1051;top:10109;width:3478;height:792">
              <v:imagedata r:id="rId9" o:title=""/>
            </v:shape>
            <v:shape id="_x0000_s1044" type="#_x0000_t75" style="position:absolute;left:1109;top:8784;width:3974;height:605">
              <v:imagedata r:id="rId10" o:title=""/>
            </v:shape>
            <v:shape id="_x0000_s1043" type="#_x0000_t75" style="position:absolute;left:2088;top:2794;width:4687;height:749">
              <v:imagedata r:id="rId11" o:title=""/>
            </v:shape>
            <v:shape id="_x0000_s1042" type="#_x0000_t75" style="position:absolute;left:1051;top:1642;width:749;height:598">
              <v:imagedata r:id="rId12" o:title=""/>
            </v:shape>
            <v:shape id="_x0000_s1041" type="#_x0000_t75" style="position:absolute;left:5429;top:5040;width:1426;height:1202">
              <v:imagedata r:id="rId13" o:title=""/>
            </v:shape>
            <v:shape id="_x0000_s1040" type="#_x0000_t75" style="position:absolute;left:2030;top:14256;width:2268;height:619">
              <v:imagedata r:id="rId14" o:title=""/>
            </v:shape>
            <v:shape id="_x0000_s1039" type="#_x0000_t75" style="position:absolute;left:5602;top:14256;width:2138;height:576">
              <v:imagedata r:id="rId15" o:title=""/>
            </v:shape>
            <v:shape id="_x0000_s1038" type="#_x0000_t75" style="position:absolute;left:11534;top:86;width:605;height:475">
              <v:imagedata r:id="rId16" o:title=""/>
            </v:shape>
            <v:shape id="_x0000_s1037" type="#_x0000_t75" style="position:absolute;left:5083;top:374;width:2513;height:173">
              <v:imagedata r:id="rId17" o:title=""/>
            </v:shape>
            <v:shape id="_x0000_s1036" type="#_x0000_t75" style="position:absolute;left:5026;top:2794;width:2650;height:698">
              <v:imagedata r:id="rId18" o:title=""/>
            </v:shape>
            <v:shape id="_x0000_s1035" type="#_x0000_t75" style="position:absolute;left:9115;top:14256;width:1555;height:374">
              <v:imagedata r:id="rId19" o:title=""/>
            </v:shape>
            <v:shape id="_x0000_s1034" type="#_x0000_t75" style="position:absolute;left:7214;top:7920;width:1483;height:396">
              <v:imagedata r:id="rId20" o:title=""/>
            </v:shape>
            <v:shape id="_x0000_s1033" type="#_x0000_t75" style="position:absolute;left:5314;top:6883;width:1584;height:1195">
              <v:imagedata r:id="rId21" o:title=""/>
            </v:shape>
            <v:shape id="_x0000_s1032" type="#_x0000_t75" style="position:absolute;left:14;top:547;width:302;height:1094">
              <v:imagedata r:id="rId22" o:title=""/>
            </v:shape>
            <v:shape id="_x0000_s1031" type="#_x0000_t75" style="position:absolute;left:7790;top:317;width:3341;height:734">
              <v:imagedata r:id="rId23" o:title=""/>
            </v:shape>
            <v:shape id="_x0000_s1030" type="#_x0000_t75" style="position:absolute;left:14;top:6307;width:310;height:295">
              <v:imagedata r:id="rId24" o:title=""/>
            </v:shape>
            <v:shape id="_x0000_s1029" type="#_x0000_t75" style="position:absolute;left:10094;top:432;width:763;height:425">
              <v:imagedata r:id="rId25" o:title=""/>
            </v:shape>
            <v:shape id="_x0000_s1028" type="#_x0000_t75" style="position:absolute;left:7675;top:14256;width:317;height:425">
              <v:imagedata r:id="rId26" o:title=""/>
            </v:shape>
            <v:shape id="_x0000_s1027" type="#_x0000_t75" style="position:absolute;left:3586;top:2794;width:936;height:698">
              <v:imagedata r:id="rId27" o:title=""/>
            </v:shape>
            <w10:wrap anchorx="page" anchory="page"/>
          </v:group>
        </w:pict>
      </w:r>
      <w:bookmarkEnd w:id="0"/>
    </w:p>
    <w:sectPr w:rsidR="00653BBB">
      <w:type w:val="continuous"/>
      <w:pgSz w:w="12240" w:h="15840"/>
      <w:pgMar w:top="148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FA43F4"/>
    <w:multiLevelType w:val="multilevel"/>
    <w:tmpl w:val="4E8840B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BBB"/>
    <w:rsid w:val="00457CAF"/>
    <w:rsid w:val="00640845"/>
    <w:rsid w:val="00653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,"/>
  <w15:docId w15:val="{226CC6BA-0406-4F0F-B1B5-E5DEE4E52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A&amp;E Work 1</dc:creator>
  <cp:lastModifiedBy>A&amp;E Work 1</cp:lastModifiedBy>
  <cp:revision>2</cp:revision>
  <dcterms:created xsi:type="dcterms:W3CDTF">2017-08-17T20:05:00Z</dcterms:created>
  <dcterms:modified xsi:type="dcterms:W3CDTF">2017-08-17T20:05:00Z</dcterms:modified>
</cp:coreProperties>
</file>